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003F" w:rsidRPr="00B9003F" w:rsidRDefault="00B40238" w:rsidP="00B9003F">
      <w:pPr>
        <w:pStyle w:val="1"/>
        <w:shd w:val="clear" w:color="auto" w:fill="FFFFFF"/>
        <w:spacing w:before="161" w:after="161"/>
        <w:ind w:left="375"/>
        <w:rPr>
          <w:rFonts w:ascii="Times New Roman" w:eastAsia="Times New Roman" w:hAnsi="Times New Roman" w:cs="Times New Roman"/>
          <w:color w:val="auto"/>
          <w:kern w:val="36"/>
          <w:sz w:val="33"/>
          <w:szCs w:val="33"/>
          <w:lang w:eastAsia="ru-RU"/>
        </w:rPr>
      </w:pPr>
      <w:r w:rsidRPr="00B9003F">
        <w:rPr>
          <w:color w:val="auto"/>
        </w:rPr>
        <w:t xml:space="preserve">      </w:t>
      </w:r>
      <w:r w:rsidR="00B9003F" w:rsidRPr="00B9003F">
        <w:rPr>
          <w:rFonts w:ascii="Times New Roman" w:eastAsia="Times New Roman" w:hAnsi="Times New Roman" w:cs="Times New Roman"/>
          <w:color w:val="auto"/>
          <w:kern w:val="36"/>
          <w:sz w:val="33"/>
          <w:szCs w:val="33"/>
          <w:lang w:eastAsia="ru-RU"/>
        </w:rPr>
        <w:t>Постановление Правительства РФ от 25 декабря 2013 г. N 1244 "Об антитеррористической защищенности объектов (территорий)" (с изменениями и дополнениями)</w:t>
      </w:r>
    </w:p>
    <w:p w:rsidR="00B9003F" w:rsidRPr="00B9003F" w:rsidRDefault="00B9003F" w:rsidP="00B9003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bookmarkStart w:id="0" w:name="text"/>
      <w:bookmarkEnd w:id="0"/>
      <w:r w:rsidRPr="00B9003F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Постановление Правительства РФ от 25 декабря 2013 г. N 1244</w:t>
      </w:r>
      <w:r w:rsidRPr="00B9003F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br/>
        <w:t>"Об антитеррористической защищенности объектов (территорий)"</w:t>
      </w:r>
    </w:p>
    <w:p w:rsidR="00B9003F" w:rsidRPr="00B9003F" w:rsidRDefault="00B9003F" w:rsidP="00B9003F">
      <w:pPr>
        <w:pBdr>
          <w:bottom w:val="dotted" w:sz="6" w:space="0" w:color="3272C0"/>
        </w:pBdr>
        <w:shd w:val="clear" w:color="auto" w:fill="FFFFFF"/>
        <w:spacing w:after="300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900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 изменениями и дополнениями </w:t>
      </w:r>
      <w:proofErr w:type="gramStart"/>
      <w:r w:rsidRPr="00B900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</w:t>
      </w:r>
      <w:proofErr w:type="gramEnd"/>
      <w:r w:rsidRPr="00B900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B9003F" w:rsidRPr="00B9003F" w:rsidRDefault="00B9003F" w:rsidP="00B900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003F">
        <w:rPr>
          <w:rFonts w:ascii="Times New Roman" w:eastAsia="Times New Roman" w:hAnsi="Times New Roman" w:cs="Times New Roman"/>
          <w:sz w:val="24"/>
          <w:szCs w:val="24"/>
          <w:lang w:eastAsia="ru-RU"/>
        </w:rPr>
        <w:t>3 декабря 2016 г., 22 июля, 4 августа 2017 г., 15 мая 2019 г., 5 марта 2022 г.</w:t>
      </w:r>
    </w:p>
    <w:p w:rsidR="00B9003F" w:rsidRPr="00B9003F" w:rsidRDefault="00B9003F" w:rsidP="00B900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B9003F">
        <w:rPr>
          <w:rFonts w:ascii="Times New Roman" w:eastAsia="Times New Roman" w:hAnsi="Times New Roman" w:cs="Times New Roman"/>
          <w:sz w:val="23"/>
          <w:szCs w:val="23"/>
          <w:lang w:eastAsia="ru-RU"/>
        </w:rPr>
        <w:t> </w:t>
      </w:r>
    </w:p>
    <w:p w:rsidR="00B9003F" w:rsidRPr="00B9003F" w:rsidRDefault="00B9003F" w:rsidP="00B900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003F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 </w:t>
      </w:r>
      <w:hyperlink r:id="rId9" w:anchor="block_524" w:history="1">
        <w:r w:rsidRPr="00B9003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пунктом 4 части 2 статьи 5</w:t>
        </w:r>
      </w:hyperlink>
      <w:r w:rsidRPr="00B9003F">
        <w:rPr>
          <w:rFonts w:ascii="Times New Roman" w:eastAsia="Times New Roman" w:hAnsi="Times New Roman" w:cs="Times New Roman"/>
          <w:sz w:val="24"/>
          <w:szCs w:val="24"/>
          <w:lang w:eastAsia="ru-RU"/>
        </w:rPr>
        <w:t> Федерального закона "О противодействии терроризму" Правительство Российской Федерации постановляет:</w:t>
      </w:r>
    </w:p>
    <w:p w:rsidR="00B9003F" w:rsidRPr="00B9003F" w:rsidRDefault="00B9003F" w:rsidP="00B900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003F">
        <w:rPr>
          <w:rFonts w:ascii="Times New Roman" w:eastAsia="Times New Roman" w:hAnsi="Times New Roman" w:cs="Times New Roman"/>
          <w:sz w:val="24"/>
          <w:szCs w:val="24"/>
          <w:lang w:eastAsia="ru-RU"/>
        </w:rPr>
        <w:t>1. Утвердить прилагаемые </w:t>
      </w:r>
      <w:hyperlink r:id="rId10" w:anchor="block_1000" w:history="1">
        <w:r w:rsidRPr="00B9003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Правила</w:t>
        </w:r>
      </w:hyperlink>
      <w:r w:rsidRPr="00B9003F">
        <w:rPr>
          <w:rFonts w:ascii="Times New Roman" w:eastAsia="Times New Roman" w:hAnsi="Times New Roman" w:cs="Times New Roman"/>
          <w:sz w:val="24"/>
          <w:szCs w:val="24"/>
          <w:lang w:eastAsia="ru-RU"/>
        </w:rPr>
        <w:t> разработки требований к антитеррористической защищенности объектов (территорий) и паспорта безопасности объектов (территорий).</w:t>
      </w:r>
    </w:p>
    <w:p w:rsidR="00B9003F" w:rsidRPr="00B9003F" w:rsidRDefault="00B9003F" w:rsidP="00B900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003F">
        <w:rPr>
          <w:rFonts w:ascii="Times New Roman" w:eastAsia="Times New Roman" w:hAnsi="Times New Roman" w:cs="Times New Roman"/>
          <w:sz w:val="24"/>
          <w:szCs w:val="24"/>
          <w:lang w:eastAsia="ru-RU"/>
        </w:rPr>
        <w:t>2. Федеральным органам исполнительной власти и Государственной корпорации по атомной энергии "</w:t>
      </w:r>
      <w:proofErr w:type="spellStart"/>
      <w:r w:rsidRPr="00B9003F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Росатом</w:t>
      </w:r>
      <w:proofErr w:type="spellEnd"/>
      <w:r w:rsidRPr="00B9003F">
        <w:rPr>
          <w:rFonts w:ascii="Times New Roman" w:eastAsia="Times New Roman" w:hAnsi="Times New Roman" w:cs="Times New Roman"/>
          <w:sz w:val="24"/>
          <w:szCs w:val="24"/>
          <w:lang w:eastAsia="ru-RU"/>
        </w:rPr>
        <w:t>" обеспечить в 6-месячный срок подготовку и внесение в установленном порядке в соответствии с </w:t>
      </w:r>
      <w:hyperlink r:id="rId11" w:anchor="block_1000" w:history="1">
        <w:r w:rsidRPr="00B9003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Правилами</w:t>
        </w:r>
      </w:hyperlink>
      <w:r w:rsidRPr="00B9003F">
        <w:rPr>
          <w:rFonts w:ascii="Times New Roman" w:eastAsia="Times New Roman" w:hAnsi="Times New Roman" w:cs="Times New Roman"/>
          <w:sz w:val="24"/>
          <w:szCs w:val="24"/>
          <w:lang w:eastAsia="ru-RU"/>
        </w:rPr>
        <w:t>, утвержденными настоящим постановлением, соответствующих проектов актов Правительства Российской Федерации.</w:t>
      </w:r>
    </w:p>
    <w:p w:rsidR="00B9003F" w:rsidRPr="00B9003F" w:rsidRDefault="00B9003F" w:rsidP="00B900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B9003F">
        <w:rPr>
          <w:rFonts w:ascii="Times New Roman" w:eastAsia="Times New Roman" w:hAnsi="Times New Roman" w:cs="Times New Roman"/>
          <w:sz w:val="23"/>
          <w:szCs w:val="23"/>
          <w:lang w:eastAsia="ru-RU"/>
        </w:rPr>
        <w:t> </w:t>
      </w: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5"/>
        <w:gridCol w:w="3119"/>
      </w:tblGrid>
      <w:tr w:rsidR="00B9003F" w:rsidRPr="00B9003F" w:rsidTr="00B9003F">
        <w:tc>
          <w:tcPr>
            <w:tcW w:w="3300" w:type="pct"/>
            <w:shd w:val="clear" w:color="auto" w:fill="FFFFFF"/>
            <w:vAlign w:val="bottom"/>
            <w:hideMark/>
          </w:tcPr>
          <w:p w:rsidR="00B9003F" w:rsidRPr="00B9003F" w:rsidRDefault="00B9003F" w:rsidP="00B9003F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0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Правительства</w:t>
            </w:r>
            <w:r w:rsidRPr="00B900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Российской Федерации</w:t>
            </w:r>
          </w:p>
        </w:tc>
        <w:tc>
          <w:tcPr>
            <w:tcW w:w="1650" w:type="pct"/>
            <w:shd w:val="clear" w:color="auto" w:fill="FFFFFF"/>
            <w:vAlign w:val="bottom"/>
            <w:hideMark/>
          </w:tcPr>
          <w:p w:rsidR="00B9003F" w:rsidRPr="00B9003F" w:rsidRDefault="00B9003F" w:rsidP="00B9003F">
            <w:pPr>
              <w:spacing w:before="75" w:after="75" w:line="240" w:lineRule="auto"/>
              <w:ind w:left="75" w:right="7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0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 Медведев</w:t>
            </w:r>
          </w:p>
        </w:tc>
      </w:tr>
    </w:tbl>
    <w:p w:rsidR="00B9003F" w:rsidRPr="00B9003F" w:rsidRDefault="00B9003F" w:rsidP="00B900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B9003F">
        <w:rPr>
          <w:rFonts w:ascii="Times New Roman" w:eastAsia="Times New Roman" w:hAnsi="Times New Roman" w:cs="Times New Roman"/>
          <w:sz w:val="23"/>
          <w:szCs w:val="23"/>
          <w:lang w:eastAsia="ru-RU"/>
        </w:rPr>
        <w:t> </w:t>
      </w:r>
    </w:p>
    <w:p w:rsidR="00B9003F" w:rsidRPr="00B9003F" w:rsidRDefault="00B9003F" w:rsidP="00B9003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003F">
        <w:rPr>
          <w:rFonts w:ascii="Times New Roman" w:eastAsia="Times New Roman" w:hAnsi="Times New Roman" w:cs="Times New Roman"/>
          <w:sz w:val="24"/>
          <w:szCs w:val="24"/>
          <w:lang w:eastAsia="ru-RU"/>
        </w:rPr>
        <w:t>Москва</w:t>
      </w:r>
    </w:p>
    <w:p w:rsidR="00B9003F" w:rsidRPr="00B9003F" w:rsidRDefault="00B9003F" w:rsidP="00B900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B9003F">
        <w:rPr>
          <w:rFonts w:ascii="Times New Roman" w:eastAsia="Times New Roman" w:hAnsi="Times New Roman" w:cs="Times New Roman"/>
          <w:sz w:val="23"/>
          <w:szCs w:val="23"/>
          <w:lang w:eastAsia="ru-RU"/>
        </w:rPr>
        <w:t>25 декабря 2013 г. N 1244</w:t>
      </w:r>
    </w:p>
    <w:p w:rsidR="00B9003F" w:rsidRPr="00B9003F" w:rsidRDefault="00B9003F" w:rsidP="00B900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B9003F">
        <w:rPr>
          <w:rFonts w:ascii="Times New Roman" w:eastAsia="Times New Roman" w:hAnsi="Times New Roman" w:cs="Times New Roman"/>
          <w:sz w:val="23"/>
          <w:szCs w:val="23"/>
          <w:lang w:eastAsia="ru-RU"/>
        </w:rPr>
        <w:t> </w:t>
      </w:r>
    </w:p>
    <w:p w:rsidR="00B9003F" w:rsidRPr="00B9003F" w:rsidRDefault="00B9003F" w:rsidP="00B9003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B9003F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Правила</w:t>
      </w:r>
      <w:r w:rsidRPr="00B9003F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br/>
        <w:t>разработки требований к антитеррористической защищенности объектов (территорий) и паспорта безопасности объектов (территорий)</w:t>
      </w:r>
      <w:r w:rsidRPr="00B9003F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br/>
        <w:t>(утв. </w:t>
      </w:r>
      <w:hyperlink r:id="rId12" w:history="1">
        <w:r w:rsidRPr="00B9003F">
          <w:rPr>
            <w:rFonts w:ascii="Times New Roman" w:eastAsia="Times New Roman" w:hAnsi="Times New Roman" w:cs="Times New Roman"/>
            <w:b/>
            <w:bCs/>
            <w:sz w:val="30"/>
            <w:szCs w:val="30"/>
            <w:lang w:eastAsia="ru-RU"/>
          </w:rPr>
          <w:t>постановлением</w:t>
        </w:r>
      </w:hyperlink>
      <w:r w:rsidRPr="00B9003F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 Правительства РФ от 25 декабря 2013 г. N 1244)</w:t>
      </w:r>
    </w:p>
    <w:p w:rsidR="00B9003F" w:rsidRPr="00B9003F" w:rsidRDefault="00B9003F" w:rsidP="00B9003F">
      <w:pPr>
        <w:pBdr>
          <w:bottom w:val="dotted" w:sz="6" w:space="0" w:color="3272C0"/>
        </w:pBdr>
        <w:shd w:val="clear" w:color="auto" w:fill="FFFFFF"/>
        <w:spacing w:after="300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900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 изменениями и дополнениями </w:t>
      </w:r>
      <w:proofErr w:type="gramStart"/>
      <w:r w:rsidRPr="00B900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</w:t>
      </w:r>
      <w:proofErr w:type="gramEnd"/>
      <w:r w:rsidRPr="00B900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B9003F" w:rsidRPr="00B9003F" w:rsidRDefault="00B9003F" w:rsidP="00B900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003F">
        <w:rPr>
          <w:rFonts w:ascii="Times New Roman" w:eastAsia="Times New Roman" w:hAnsi="Times New Roman" w:cs="Times New Roman"/>
          <w:sz w:val="24"/>
          <w:szCs w:val="24"/>
          <w:lang w:eastAsia="ru-RU"/>
        </w:rPr>
        <w:t>3 декабря 2016 г., 22 июля, 4 августа 2017 г., 15 мая 2019 г., 5 марта 2022 г.</w:t>
      </w:r>
    </w:p>
    <w:p w:rsidR="00B9003F" w:rsidRPr="00B9003F" w:rsidRDefault="00B9003F" w:rsidP="00B900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B9003F">
        <w:rPr>
          <w:rFonts w:ascii="Times New Roman" w:eastAsia="Times New Roman" w:hAnsi="Times New Roman" w:cs="Times New Roman"/>
          <w:sz w:val="23"/>
          <w:szCs w:val="23"/>
          <w:lang w:eastAsia="ru-RU"/>
        </w:rPr>
        <w:t> </w:t>
      </w:r>
    </w:p>
    <w:p w:rsidR="00B9003F" w:rsidRPr="00B9003F" w:rsidRDefault="00B9003F" w:rsidP="00B9003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003F">
        <w:rPr>
          <w:rFonts w:ascii="Times New Roman" w:eastAsia="Times New Roman" w:hAnsi="Times New Roman" w:cs="Times New Roman"/>
          <w:sz w:val="24"/>
          <w:szCs w:val="24"/>
          <w:lang w:eastAsia="ru-RU"/>
        </w:rPr>
        <w:t>1. Настоящие Правила устанавливают порядок разработки требований к антитеррористической защищенности объектов (территорий) (за исключением объектов транспортной инфраструктуры, транспортных средств и объектов топливно-энергетического комплекса) (далее - требования) и паспорта безопасности объектов (территорий) (далее - паспорт безопасности).</w:t>
      </w:r>
    </w:p>
    <w:p w:rsidR="00B9003F" w:rsidRPr="00B9003F" w:rsidRDefault="00B9003F" w:rsidP="00B9003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003F">
        <w:rPr>
          <w:rFonts w:ascii="Times New Roman" w:eastAsia="Times New Roman" w:hAnsi="Times New Roman" w:cs="Times New Roman"/>
          <w:sz w:val="24"/>
          <w:szCs w:val="24"/>
          <w:lang w:eastAsia="ru-RU"/>
        </w:rPr>
        <w:t>2. Разработка требований и формы паспорта безопасности и внесение в установленном порядке проектов актов об их утверждении в Правительство Российской Федерации осуществляются:</w:t>
      </w:r>
    </w:p>
    <w:p w:rsidR="00B9003F" w:rsidRPr="00B9003F" w:rsidRDefault="00B9003F" w:rsidP="00B9003F">
      <w:pPr>
        <w:shd w:val="clear" w:color="auto" w:fill="F0E9D3"/>
        <w:spacing w:after="0" w:line="26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00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Подпункт "а" изменен с 4 августа 2017 г. - </w:t>
      </w:r>
      <w:hyperlink r:id="rId13" w:anchor="block_1011" w:history="1">
        <w:r w:rsidRPr="00B9003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Постановление</w:t>
        </w:r>
      </w:hyperlink>
      <w:r w:rsidRPr="00B9003F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Правительства РФ от 22 июля 2017 г. N 869</w:t>
      </w:r>
    </w:p>
    <w:p w:rsidR="00B9003F" w:rsidRPr="00B9003F" w:rsidRDefault="006358E3" w:rsidP="00B9003F">
      <w:pPr>
        <w:shd w:val="clear" w:color="auto" w:fill="F0E9D3"/>
        <w:spacing w:line="26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4" w:anchor="/document/0/block/21" w:history="1">
        <w:r w:rsidR="00B9003F" w:rsidRPr="00B9003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См. предыдущую редакцию</w:t>
        </w:r>
      </w:hyperlink>
    </w:p>
    <w:p w:rsidR="00B9003F" w:rsidRPr="00B9003F" w:rsidRDefault="00B9003F" w:rsidP="00B9003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9003F">
        <w:rPr>
          <w:rFonts w:ascii="Times New Roman" w:eastAsia="Times New Roman" w:hAnsi="Times New Roman" w:cs="Times New Roman"/>
          <w:sz w:val="24"/>
          <w:szCs w:val="24"/>
          <w:lang w:eastAsia="ru-RU"/>
        </w:rPr>
        <w:t>а) федеральными органами исполнительной власти, Государственной корпорацией по атомной энергии "</w:t>
      </w:r>
      <w:proofErr w:type="spellStart"/>
      <w:r w:rsidRPr="00B9003F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Росатом</w:t>
      </w:r>
      <w:proofErr w:type="spellEnd"/>
      <w:r w:rsidRPr="00B9003F">
        <w:rPr>
          <w:rFonts w:ascii="Times New Roman" w:eastAsia="Times New Roman" w:hAnsi="Times New Roman" w:cs="Times New Roman"/>
          <w:sz w:val="24"/>
          <w:szCs w:val="24"/>
          <w:lang w:eastAsia="ru-RU"/>
        </w:rPr>
        <w:t>" и Государственной корпорацией по космической деятельности "</w:t>
      </w:r>
      <w:proofErr w:type="spellStart"/>
      <w:r w:rsidRPr="00B9003F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Роскосмос</w:t>
      </w:r>
      <w:proofErr w:type="spellEnd"/>
      <w:r w:rsidRPr="00B9003F">
        <w:rPr>
          <w:rFonts w:ascii="Times New Roman" w:eastAsia="Times New Roman" w:hAnsi="Times New Roman" w:cs="Times New Roman"/>
          <w:sz w:val="24"/>
          <w:szCs w:val="24"/>
          <w:lang w:eastAsia="ru-RU"/>
        </w:rPr>
        <w:t>" по согласованию с Федеральной службой безопасности Российской Федерации, Министерством внутренних дел Российской Федерации и Федеральной службой войск национальной гвардии Российской Федерации в отношении объектов (территорий), правообладателями которых они являются или которые относятся к сфере их деятельности, предполагающей использование объекта (территории), подлежащего антитеррористической</w:t>
      </w:r>
      <w:proofErr w:type="gramEnd"/>
      <w:r w:rsidRPr="00B900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защите (за исключением объектов, подлежащих обязательной охране войсками национальной гвардии Российской Федерации);</w:t>
      </w:r>
    </w:p>
    <w:p w:rsidR="00B9003F" w:rsidRPr="00B9003F" w:rsidRDefault="006358E3" w:rsidP="00B9003F">
      <w:pPr>
        <w:shd w:val="clear" w:color="auto" w:fill="F0E9D3"/>
        <w:spacing w:after="0" w:line="26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5" w:anchor="block_3" w:history="1">
        <w:r w:rsidR="00B9003F" w:rsidRPr="00B9003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Постановлением</w:t>
        </w:r>
      </w:hyperlink>
      <w:r w:rsidR="00B9003F" w:rsidRPr="00B9003F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Правительства РФ от 3 декабря 2016 г. N 1292 подпункт "б" изложен в новой редакции</w:t>
      </w:r>
    </w:p>
    <w:p w:rsidR="00B9003F" w:rsidRPr="00B9003F" w:rsidRDefault="006358E3" w:rsidP="00B9003F">
      <w:pPr>
        <w:shd w:val="clear" w:color="auto" w:fill="F0E9D3"/>
        <w:spacing w:line="26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6" w:anchor="/document/0/block/22" w:history="1">
        <w:r w:rsidR="00B9003F" w:rsidRPr="00B9003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См. текст подпункта в предыдущей редакции</w:t>
        </w:r>
      </w:hyperlink>
    </w:p>
    <w:p w:rsidR="00B9003F" w:rsidRPr="00B9003F" w:rsidRDefault="00B9003F" w:rsidP="00B900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003F">
        <w:rPr>
          <w:rFonts w:ascii="Times New Roman" w:eastAsia="Times New Roman" w:hAnsi="Times New Roman" w:cs="Times New Roman"/>
          <w:sz w:val="24"/>
          <w:szCs w:val="24"/>
          <w:lang w:eastAsia="ru-RU"/>
        </w:rPr>
        <w:t>б) Федеральной службой войск национальной гвардии Российской Федерации по согласованию с Федеральной службой безопасности Российской Федерации и Министерством внутренних дел Российской Федерации в отношении не предусмотренных </w:t>
      </w:r>
      <w:hyperlink r:id="rId17" w:anchor="block_21" w:history="1">
        <w:r w:rsidRPr="00B9003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подпунктом "а"</w:t>
        </w:r>
      </w:hyperlink>
      <w:r w:rsidRPr="00B9003F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настоящего пункта мест массового пребывания людей и объектов (территорий), подлежащих обязательной охране войсками национальной гвардии Российской Федерации.</w:t>
      </w:r>
    </w:p>
    <w:p w:rsidR="00B9003F" w:rsidRPr="00B9003F" w:rsidRDefault="00B9003F" w:rsidP="00B9003F">
      <w:pPr>
        <w:shd w:val="clear" w:color="auto" w:fill="F0E9D3"/>
        <w:spacing w:after="0" w:line="26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003F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 3 изменен с 4 августа 2017 г. - </w:t>
      </w:r>
      <w:hyperlink r:id="rId18" w:anchor="block_1012" w:history="1">
        <w:r w:rsidRPr="00B9003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Постановление</w:t>
        </w:r>
      </w:hyperlink>
      <w:r w:rsidRPr="00B9003F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Правительства РФ от 22 июля 2017 г. N 869</w:t>
      </w:r>
    </w:p>
    <w:p w:rsidR="00B9003F" w:rsidRPr="00B9003F" w:rsidRDefault="006358E3" w:rsidP="00B9003F">
      <w:pPr>
        <w:shd w:val="clear" w:color="auto" w:fill="F0E9D3"/>
        <w:spacing w:line="26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9" w:anchor="/document/0/block/1003" w:history="1">
        <w:r w:rsidR="00B9003F" w:rsidRPr="00B9003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См. предыдущую редакцию</w:t>
        </w:r>
      </w:hyperlink>
    </w:p>
    <w:p w:rsidR="00B9003F" w:rsidRPr="00B9003F" w:rsidRDefault="00B9003F" w:rsidP="00B9003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003F">
        <w:rPr>
          <w:rFonts w:ascii="Times New Roman" w:eastAsia="Times New Roman" w:hAnsi="Times New Roman" w:cs="Times New Roman"/>
          <w:sz w:val="24"/>
          <w:szCs w:val="24"/>
          <w:lang w:eastAsia="ru-RU"/>
        </w:rPr>
        <w:t>3. В случае если требования затрагивают сферу деятельности 2 и более федеральных органов исполнительной власти, и (или) Государственной корпорации по атомной энергии "</w:t>
      </w:r>
      <w:proofErr w:type="spellStart"/>
      <w:r w:rsidRPr="00B9003F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Росатом</w:t>
      </w:r>
      <w:proofErr w:type="spellEnd"/>
      <w:r w:rsidRPr="00B9003F">
        <w:rPr>
          <w:rFonts w:ascii="Times New Roman" w:eastAsia="Times New Roman" w:hAnsi="Times New Roman" w:cs="Times New Roman"/>
          <w:sz w:val="24"/>
          <w:szCs w:val="24"/>
          <w:lang w:eastAsia="ru-RU"/>
        </w:rPr>
        <w:t>", и (или) Государственной корпорации по космической деятельности "</w:t>
      </w:r>
      <w:proofErr w:type="spellStart"/>
      <w:r w:rsidRPr="00B9003F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Роскосмос</w:t>
      </w:r>
      <w:proofErr w:type="spellEnd"/>
      <w:r w:rsidRPr="00B900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", требования подлежат согласованию со всеми федеральными органами исполнительной власти, </w:t>
      </w:r>
      <w:proofErr w:type="gramStart"/>
      <w:r w:rsidRPr="00B9003F">
        <w:rPr>
          <w:rFonts w:ascii="Times New Roman" w:eastAsia="Times New Roman" w:hAnsi="Times New Roman" w:cs="Times New Roman"/>
          <w:sz w:val="24"/>
          <w:szCs w:val="24"/>
          <w:lang w:eastAsia="ru-RU"/>
        </w:rPr>
        <w:t>сферы</w:t>
      </w:r>
      <w:proofErr w:type="gramEnd"/>
      <w:r w:rsidRPr="00B900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деятельности которых затрагиваются, и (или) Государственной корпорацией по атомной энергии "</w:t>
      </w:r>
      <w:proofErr w:type="spellStart"/>
      <w:r w:rsidRPr="00B9003F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Росатом</w:t>
      </w:r>
      <w:proofErr w:type="spellEnd"/>
      <w:r w:rsidRPr="00B9003F">
        <w:rPr>
          <w:rFonts w:ascii="Times New Roman" w:eastAsia="Times New Roman" w:hAnsi="Times New Roman" w:cs="Times New Roman"/>
          <w:sz w:val="24"/>
          <w:szCs w:val="24"/>
          <w:lang w:eastAsia="ru-RU"/>
        </w:rPr>
        <w:t>", и (или) Государственной корпорацией по космической деятельности "</w:t>
      </w:r>
      <w:proofErr w:type="spellStart"/>
      <w:r w:rsidRPr="00B9003F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Роскосмос</w:t>
      </w:r>
      <w:proofErr w:type="spellEnd"/>
      <w:r w:rsidRPr="00B9003F">
        <w:rPr>
          <w:rFonts w:ascii="Times New Roman" w:eastAsia="Times New Roman" w:hAnsi="Times New Roman" w:cs="Times New Roman"/>
          <w:sz w:val="24"/>
          <w:szCs w:val="24"/>
          <w:lang w:eastAsia="ru-RU"/>
        </w:rPr>
        <w:t>".</w:t>
      </w:r>
    </w:p>
    <w:p w:rsidR="00B9003F" w:rsidRPr="00B9003F" w:rsidRDefault="00B9003F" w:rsidP="00B9003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003F">
        <w:rPr>
          <w:rFonts w:ascii="Times New Roman" w:eastAsia="Times New Roman" w:hAnsi="Times New Roman" w:cs="Times New Roman"/>
          <w:sz w:val="24"/>
          <w:szCs w:val="24"/>
          <w:lang w:eastAsia="ru-RU"/>
        </w:rPr>
        <w:t>4. В требованиях должны содержаться меры, направленные:</w:t>
      </w:r>
    </w:p>
    <w:p w:rsidR="00B9003F" w:rsidRPr="00B9003F" w:rsidRDefault="00B9003F" w:rsidP="00B9003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003F">
        <w:rPr>
          <w:rFonts w:ascii="Times New Roman" w:eastAsia="Times New Roman" w:hAnsi="Times New Roman" w:cs="Times New Roman"/>
          <w:sz w:val="24"/>
          <w:szCs w:val="24"/>
          <w:lang w:eastAsia="ru-RU"/>
        </w:rPr>
        <w:t>а) на воспрепятствование неправомерному проникновению на объект (территорию);</w:t>
      </w:r>
    </w:p>
    <w:p w:rsidR="00B9003F" w:rsidRPr="00B9003F" w:rsidRDefault="00B9003F" w:rsidP="00B9003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003F">
        <w:rPr>
          <w:rFonts w:ascii="Times New Roman" w:eastAsia="Times New Roman" w:hAnsi="Times New Roman" w:cs="Times New Roman"/>
          <w:sz w:val="24"/>
          <w:szCs w:val="24"/>
          <w:lang w:eastAsia="ru-RU"/>
        </w:rPr>
        <w:t>б) на выявление потенциальных нарушителей установленного на объекте (территории) режима и (или) признаков подготовки или совершения террористического акта;</w:t>
      </w:r>
    </w:p>
    <w:p w:rsidR="00B9003F" w:rsidRPr="00B9003F" w:rsidRDefault="00B9003F" w:rsidP="00B9003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003F">
        <w:rPr>
          <w:rFonts w:ascii="Times New Roman" w:eastAsia="Times New Roman" w:hAnsi="Times New Roman" w:cs="Times New Roman"/>
          <w:sz w:val="24"/>
          <w:szCs w:val="24"/>
          <w:lang w:eastAsia="ru-RU"/>
        </w:rPr>
        <w:t>в) на пресечение попыток совершения террористического акта на объекте (территории);</w:t>
      </w:r>
    </w:p>
    <w:p w:rsidR="00B9003F" w:rsidRPr="00B9003F" w:rsidRDefault="00B9003F" w:rsidP="00B9003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003F">
        <w:rPr>
          <w:rFonts w:ascii="Times New Roman" w:eastAsia="Times New Roman" w:hAnsi="Times New Roman" w:cs="Times New Roman"/>
          <w:sz w:val="24"/>
          <w:szCs w:val="24"/>
          <w:lang w:eastAsia="ru-RU"/>
        </w:rPr>
        <w:t>г) на минимизацию возможных последствий и ликвидацию угрозы террористического акта на объекте (территории);</w:t>
      </w:r>
    </w:p>
    <w:p w:rsidR="00B9003F" w:rsidRPr="00B9003F" w:rsidRDefault="00B9003F" w:rsidP="00B9003F">
      <w:pPr>
        <w:shd w:val="clear" w:color="auto" w:fill="F0E9D3"/>
        <w:spacing w:line="26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003F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 4 дополнен подпунктом "д" с 16 августа 2017 г. - </w:t>
      </w:r>
      <w:hyperlink r:id="rId20" w:anchor="block_1" w:history="1">
        <w:r w:rsidRPr="00B9003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Постановление</w:t>
        </w:r>
      </w:hyperlink>
      <w:r w:rsidRPr="00B9003F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Правительства РФ от 4 августа 2017 г. N 931</w:t>
      </w:r>
    </w:p>
    <w:p w:rsidR="00B9003F" w:rsidRPr="00B9003F" w:rsidRDefault="00B9003F" w:rsidP="00B9003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003F">
        <w:rPr>
          <w:rFonts w:ascii="Times New Roman" w:eastAsia="Times New Roman" w:hAnsi="Times New Roman" w:cs="Times New Roman"/>
          <w:sz w:val="24"/>
          <w:szCs w:val="24"/>
          <w:lang w:eastAsia="ru-RU"/>
        </w:rPr>
        <w:t>д) на обеспечение защиты служебной информации ограниченного распространения, содержащейся в паспорте безопасности и иных документах объектов (территорий), в том числе служебной информации ограниченного распространения о принимаемых мерах по антитеррористической защищенности объектов (территорий);</w:t>
      </w:r>
    </w:p>
    <w:p w:rsidR="00B9003F" w:rsidRPr="00B9003F" w:rsidRDefault="00B9003F" w:rsidP="00B9003F">
      <w:pPr>
        <w:shd w:val="clear" w:color="auto" w:fill="F0E9D3"/>
        <w:spacing w:line="26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003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Пункт 4 дополнен подпунктом "е" с 25 мая 2019 г. - </w:t>
      </w:r>
      <w:hyperlink r:id="rId21" w:anchor="block_1" w:history="1">
        <w:r w:rsidRPr="00B9003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Постановление</w:t>
        </w:r>
      </w:hyperlink>
      <w:r w:rsidRPr="00B9003F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Правительства РФ от 15 мая 2019 г. N 594</w:t>
      </w:r>
    </w:p>
    <w:p w:rsidR="00B9003F" w:rsidRPr="00B9003F" w:rsidRDefault="00B9003F" w:rsidP="00B9003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003F">
        <w:rPr>
          <w:rFonts w:ascii="Times New Roman" w:eastAsia="Times New Roman" w:hAnsi="Times New Roman" w:cs="Times New Roman"/>
          <w:sz w:val="24"/>
          <w:szCs w:val="24"/>
          <w:lang w:eastAsia="ru-RU"/>
        </w:rPr>
        <w:t>е) на выявление и предотвращение несанкционированного проноса (провоза) и применения на объекте (территории) токсичных химикатов, отравляющих веществ и патогенных биологических агентов, в том числе при их получении посредством почтовых отправлений.</w:t>
      </w:r>
    </w:p>
    <w:p w:rsidR="00B9003F" w:rsidRPr="00B9003F" w:rsidRDefault="00B9003F" w:rsidP="00B9003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003F">
        <w:rPr>
          <w:rFonts w:ascii="Times New Roman" w:eastAsia="Times New Roman" w:hAnsi="Times New Roman" w:cs="Times New Roman"/>
          <w:sz w:val="24"/>
          <w:szCs w:val="24"/>
          <w:lang w:eastAsia="ru-RU"/>
        </w:rPr>
        <w:t>5. В требованиях могут содержаться дополнительные меры, которые необходимы для обеспечения антитеррористической защищенности объектов (территорий) (организационные, инженерно-технические, правовые и иные меры по созданию защиты объектов (территорий) от совершения на них террористического акта), в том числе на этапе их проектирования и планирования.</w:t>
      </w:r>
    </w:p>
    <w:p w:rsidR="00B9003F" w:rsidRPr="00B9003F" w:rsidRDefault="00B9003F" w:rsidP="00B9003F">
      <w:pPr>
        <w:shd w:val="clear" w:color="auto" w:fill="F0E9D3"/>
        <w:spacing w:after="0" w:line="26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003F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 6 изменен с 13 марта 2022 г. - </w:t>
      </w:r>
      <w:hyperlink r:id="rId22" w:anchor="block_1001" w:history="1">
        <w:r w:rsidRPr="00B9003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Постановление</w:t>
        </w:r>
      </w:hyperlink>
      <w:r w:rsidRPr="00B9003F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Правительства России от 5 марта 2022 г. N 289</w:t>
      </w:r>
    </w:p>
    <w:p w:rsidR="00B9003F" w:rsidRPr="00B9003F" w:rsidRDefault="006358E3" w:rsidP="00B9003F">
      <w:pPr>
        <w:shd w:val="clear" w:color="auto" w:fill="F0E9D3"/>
        <w:spacing w:line="26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3" w:anchor="/document/0/block/1006" w:history="1">
        <w:r w:rsidR="00B9003F" w:rsidRPr="00B9003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См. предыдущую редакцию</w:t>
        </w:r>
      </w:hyperlink>
    </w:p>
    <w:p w:rsidR="00B9003F" w:rsidRPr="00B9003F" w:rsidRDefault="00B9003F" w:rsidP="00B9003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003F">
        <w:rPr>
          <w:rFonts w:ascii="Times New Roman" w:eastAsia="Times New Roman" w:hAnsi="Times New Roman" w:cs="Times New Roman"/>
          <w:sz w:val="24"/>
          <w:szCs w:val="24"/>
          <w:lang w:eastAsia="ru-RU"/>
        </w:rPr>
        <w:t>6. В требованиях определяется порядок проведения категорирования объекта (территории), то есть отнесения объекта (территории) к определенной категории с учетом возможных последствий совершения на нем террористического акта на основании оценки состояния защищенности объекта (территории), учитывающей его значимость для инфраструктуры и жизнеобеспечения и степень потенциальной опасности совершения террористического акта.</w:t>
      </w:r>
    </w:p>
    <w:p w:rsidR="00B9003F" w:rsidRPr="00B9003F" w:rsidRDefault="00B9003F" w:rsidP="00B9003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003F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Возможные последствия совершения террористического акта определяются на основании прогнозного показателя о количестве людей, которые могут погибнуть или получить вред здоровью.</w:t>
      </w:r>
    </w:p>
    <w:p w:rsidR="00B9003F" w:rsidRPr="00B9003F" w:rsidRDefault="00B9003F" w:rsidP="00B9003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00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определении категории объекта (территории) дополнительно могут учитываться степень угрозы совершения на нем террористического акта, определяемая на основании данных о совершенных и предотвращенных террористических актах, и (или) возможные последствия совершения террористического акта, определяемые на основании прогнозных показателей о возможном материальном ущербе и ущербе окружающей природной среде.</w:t>
      </w:r>
    </w:p>
    <w:p w:rsidR="00B9003F" w:rsidRPr="00B9003F" w:rsidRDefault="00B9003F" w:rsidP="00B9003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003F">
        <w:rPr>
          <w:rFonts w:ascii="Times New Roman" w:eastAsia="Times New Roman" w:hAnsi="Times New Roman" w:cs="Times New Roman"/>
          <w:sz w:val="24"/>
          <w:szCs w:val="24"/>
          <w:lang w:eastAsia="ru-RU"/>
        </w:rPr>
        <w:t>В требованиях устанавливается комплекс мер по обеспечению антитеррористической защищенности, соответствующих каждой категории объектов (территорий).</w:t>
      </w:r>
    </w:p>
    <w:p w:rsidR="00B9003F" w:rsidRPr="00B9003F" w:rsidRDefault="00B9003F" w:rsidP="00B9003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00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этом предусматривается выделение потенциально опасных объектов (территорий), совершение террористического акта на которых может привести к возникновению чрезвычайных ситуаций с опасными социально-экономическими последствиями, и критических элементов объекта, совершение террористического акта на которых приведет к прекращению нормального функционирования объекта, его повреждению или аварии на объекте.</w:t>
      </w:r>
    </w:p>
    <w:p w:rsidR="00B9003F" w:rsidRPr="00B9003F" w:rsidRDefault="00B9003F" w:rsidP="00B9003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003F">
        <w:rPr>
          <w:rFonts w:ascii="Times New Roman" w:eastAsia="Times New Roman" w:hAnsi="Times New Roman" w:cs="Times New Roman"/>
          <w:sz w:val="24"/>
          <w:szCs w:val="24"/>
          <w:lang w:eastAsia="ru-RU"/>
        </w:rPr>
        <w:t>7. В требованиях определяются:</w:t>
      </w:r>
    </w:p>
    <w:p w:rsidR="00B9003F" w:rsidRPr="00B9003F" w:rsidRDefault="00B9003F" w:rsidP="00B9003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003F">
        <w:rPr>
          <w:rFonts w:ascii="Times New Roman" w:eastAsia="Times New Roman" w:hAnsi="Times New Roman" w:cs="Times New Roman"/>
          <w:sz w:val="24"/>
          <w:szCs w:val="24"/>
          <w:lang w:eastAsia="ru-RU"/>
        </w:rPr>
        <w:t>а) порядок информирования об угрозе совершения или о совершении террористического акта на объекте (территории) и реагирования на них лиц, ответственных за обеспечение антитеррористической защищенности объекта (территории), а также государственные органы, которые подлежат информированию;</w:t>
      </w:r>
    </w:p>
    <w:p w:rsidR="00B9003F" w:rsidRPr="00B9003F" w:rsidRDefault="00B9003F" w:rsidP="00B9003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003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б) порядок </w:t>
      </w:r>
      <w:proofErr w:type="gramStart"/>
      <w:r w:rsidRPr="00B900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 за</w:t>
      </w:r>
      <w:proofErr w:type="gramEnd"/>
      <w:r w:rsidRPr="00B900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выполнением требований, включая должностных лиц, уполномоченных на проведение проверок, а также виды проверок, основания, периодичность и сроки их проведения.</w:t>
      </w:r>
    </w:p>
    <w:p w:rsidR="00B9003F" w:rsidRPr="00B9003F" w:rsidRDefault="00B9003F" w:rsidP="00B9003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003F">
        <w:rPr>
          <w:rFonts w:ascii="Times New Roman" w:eastAsia="Times New Roman" w:hAnsi="Times New Roman" w:cs="Times New Roman"/>
          <w:sz w:val="24"/>
          <w:szCs w:val="24"/>
          <w:lang w:eastAsia="ru-RU"/>
        </w:rPr>
        <w:t>8. К требованиям прилагается форма паспорта безопасности, которая включает в себя:</w:t>
      </w:r>
    </w:p>
    <w:p w:rsidR="00B9003F" w:rsidRPr="00B9003F" w:rsidRDefault="00B9003F" w:rsidP="00B9003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003F">
        <w:rPr>
          <w:rFonts w:ascii="Times New Roman" w:eastAsia="Times New Roman" w:hAnsi="Times New Roman" w:cs="Times New Roman"/>
          <w:sz w:val="24"/>
          <w:szCs w:val="24"/>
          <w:lang w:eastAsia="ru-RU"/>
        </w:rPr>
        <w:t>а) общие сведения об объекте (о территории) (основной вид деятельности, категория, наименование вышестоящей организации по принадлежности и общая площадь);</w:t>
      </w:r>
    </w:p>
    <w:p w:rsidR="00B9003F" w:rsidRPr="00B9003F" w:rsidRDefault="00B9003F" w:rsidP="00B9003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003F">
        <w:rPr>
          <w:rFonts w:ascii="Times New Roman" w:eastAsia="Times New Roman" w:hAnsi="Times New Roman" w:cs="Times New Roman"/>
          <w:sz w:val="24"/>
          <w:szCs w:val="24"/>
          <w:lang w:eastAsia="ru-RU"/>
        </w:rPr>
        <w:t>б) общие сведения о работниках и (или) об арендаторах объекта (территории);</w:t>
      </w:r>
    </w:p>
    <w:p w:rsidR="00B9003F" w:rsidRPr="00B9003F" w:rsidRDefault="00B9003F" w:rsidP="00B9003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003F">
        <w:rPr>
          <w:rFonts w:ascii="Times New Roman" w:eastAsia="Times New Roman" w:hAnsi="Times New Roman" w:cs="Times New Roman"/>
          <w:sz w:val="24"/>
          <w:szCs w:val="24"/>
          <w:lang w:eastAsia="ru-RU"/>
        </w:rPr>
        <w:t>в) сведения о потенциально опасных участках и (или) критических элементах объекта (территории);</w:t>
      </w:r>
    </w:p>
    <w:p w:rsidR="00B9003F" w:rsidRPr="00B9003F" w:rsidRDefault="00B9003F" w:rsidP="00B9003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003F">
        <w:rPr>
          <w:rFonts w:ascii="Times New Roman" w:eastAsia="Times New Roman" w:hAnsi="Times New Roman" w:cs="Times New Roman"/>
          <w:sz w:val="24"/>
          <w:szCs w:val="24"/>
          <w:lang w:eastAsia="ru-RU"/>
        </w:rPr>
        <w:t>г) возможные последствия в результате совершения террористического акта на объекте (территории);</w:t>
      </w:r>
    </w:p>
    <w:p w:rsidR="00B9003F" w:rsidRPr="00B9003F" w:rsidRDefault="00B9003F" w:rsidP="00B9003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003F">
        <w:rPr>
          <w:rFonts w:ascii="Times New Roman" w:eastAsia="Times New Roman" w:hAnsi="Times New Roman" w:cs="Times New Roman"/>
          <w:sz w:val="24"/>
          <w:szCs w:val="24"/>
          <w:lang w:eastAsia="ru-RU"/>
        </w:rPr>
        <w:t>д) оценку социально-экономических последствий террористического акта на объекте (территории) (людские потери, нарушения инфраструктуры и экономический ущерб);</w:t>
      </w:r>
    </w:p>
    <w:p w:rsidR="00B9003F" w:rsidRPr="00B9003F" w:rsidRDefault="00B9003F" w:rsidP="00B9003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003F">
        <w:rPr>
          <w:rFonts w:ascii="Times New Roman" w:eastAsia="Times New Roman" w:hAnsi="Times New Roman" w:cs="Times New Roman"/>
          <w:sz w:val="24"/>
          <w:szCs w:val="24"/>
          <w:lang w:eastAsia="ru-RU"/>
        </w:rPr>
        <w:t>е) силы и средства, привлекаемые для обеспечения антитеррористической защищенности объекта (территории);</w:t>
      </w:r>
    </w:p>
    <w:p w:rsidR="00B9003F" w:rsidRPr="00B9003F" w:rsidRDefault="00B9003F" w:rsidP="00B9003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003F">
        <w:rPr>
          <w:rFonts w:ascii="Times New Roman" w:eastAsia="Times New Roman" w:hAnsi="Times New Roman" w:cs="Times New Roman"/>
          <w:sz w:val="24"/>
          <w:szCs w:val="24"/>
          <w:lang w:eastAsia="ru-RU"/>
        </w:rPr>
        <w:t>ж) меры по инженерно-технической, физической защите и пожарной безопасности объекта (территории);</w:t>
      </w:r>
    </w:p>
    <w:p w:rsidR="00B9003F" w:rsidRPr="00B9003F" w:rsidRDefault="00B9003F" w:rsidP="00B9003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003F">
        <w:rPr>
          <w:rFonts w:ascii="Times New Roman" w:eastAsia="Times New Roman" w:hAnsi="Times New Roman" w:cs="Times New Roman"/>
          <w:sz w:val="24"/>
          <w:szCs w:val="24"/>
          <w:lang w:eastAsia="ru-RU"/>
        </w:rPr>
        <w:t>з) выводы и рекомендации;</w:t>
      </w:r>
    </w:p>
    <w:p w:rsidR="00B9003F" w:rsidRPr="00B9003F" w:rsidRDefault="00B9003F" w:rsidP="00B9003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003F">
        <w:rPr>
          <w:rFonts w:ascii="Times New Roman" w:eastAsia="Times New Roman" w:hAnsi="Times New Roman" w:cs="Times New Roman"/>
          <w:sz w:val="24"/>
          <w:szCs w:val="24"/>
          <w:lang w:eastAsia="ru-RU"/>
        </w:rPr>
        <w:t>и) дополнительную информацию с учетом особенностей объекта (территории).</w:t>
      </w:r>
    </w:p>
    <w:p w:rsidR="00B9003F" w:rsidRPr="00B9003F" w:rsidRDefault="00B9003F" w:rsidP="00B9003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003F">
        <w:rPr>
          <w:rFonts w:ascii="Times New Roman" w:eastAsia="Times New Roman" w:hAnsi="Times New Roman" w:cs="Times New Roman"/>
          <w:sz w:val="24"/>
          <w:szCs w:val="24"/>
          <w:lang w:eastAsia="ru-RU"/>
        </w:rPr>
        <w:t>9. В целях разработки паспорта безопасности в требованиях определяются:</w:t>
      </w:r>
    </w:p>
    <w:p w:rsidR="00B9003F" w:rsidRPr="00B9003F" w:rsidRDefault="00B9003F" w:rsidP="00B9003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003F">
        <w:rPr>
          <w:rFonts w:ascii="Times New Roman" w:eastAsia="Times New Roman" w:hAnsi="Times New Roman" w:cs="Times New Roman"/>
          <w:sz w:val="24"/>
          <w:szCs w:val="24"/>
          <w:lang w:eastAsia="ru-RU"/>
        </w:rPr>
        <w:t>а) лица, которые составляют паспорт безопасности;</w:t>
      </w:r>
    </w:p>
    <w:p w:rsidR="00B9003F" w:rsidRPr="00B9003F" w:rsidRDefault="00B9003F" w:rsidP="00B9003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003F">
        <w:rPr>
          <w:rFonts w:ascii="Times New Roman" w:eastAsia="Times New Roman" w:hAnsi="Times New Roman" w:cs="Times New Roman"/>
          <w:sz w:val="24"/>
          <w:szCs w:val="24"/>
          <w:lang w:eastAsia="ru-RU"/>
        </w:rPr>
        <w:t>б) лица, уполномоченные на утверждение паспорта безопасности;</w:t>
      </w:r>
    </w:p>
    <w:p w:rsidR="00B9003F" w:rsidRPr="00B9003F" w:rsidRDefault="00B9003F" w:rsidP="00B9003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003F">
        <w:rPr>
          <w:rFonts w:ascii="Times New Roman" w:eastAsia="Times New Roman" w:hAnsi="Times New Roman" w:cs="Times New Roman"/>
          <w:sz w:val="24"/>
          <w:szCs w:val="24"/>
          <w:lang w:eastAsia="ru-RU"/>
        </w:rPr>
        <w:t>в) количество экземпляров паспорта безопасности;</w:t>
      </w:r>
    </w:p>
    <w:p w:rsidR="00B9003F" w:rsidRPr="00B9003F" w:rsidRDefault="00B9003F" w:rsidP="00B9003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003F">
        <w:rPr>
          <w:rFonts w:ascii="Times New Roman" w:eastAsia="Times New Roman" w:hAnsi="Times New Roman" w:cs="Times New Roman"/>
          <w:sz w:val="24"/>
          <w:szCs w:val="24"/>
          <w:lang w:eastAsia="ru-RU"/>
        </w:rPr>
        <w:t>г) порядок составления и согласования паспорта безопасности (в том числе после его актуализации);</w:t>
      </w:r>
    </w:p>
    <w:p w:rsidR="00B9003F" w:rsidRPr="00B9003F" w:rsidRDefault="00B9003F" w:rsidP="00B9003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003F">
        <w:rPr>
          <w:rFonts w:ascii="Times New Roman" w:eastAsia="Times New Roman" w:hAnsi="Times New Roman" w:cs="Times New Roman"/>
          <w:sz w:val="24"/>
          <w:szCs w:val="24"/>
          <w:lang w:eastAsia="ru-RU"/>
        </w:rPr>
        <w:t>д) порядок и сроки актуализации паспорта безопасности с учетом основного предназначения объекта (территории), общей площади и периметра его территории, количества потенциально опасных и критических элементов объекта (территории), сил и средств, привлекаемых для обеспечения его антитеррористической защищенности, а также с учетом мер по инженерно-технической защите объекта (территории).</w:t>
      </w:r>
    </w:p>
    <w:p w:rsidR="00B9003F" w:rsidRDefault="00B9003F" w:rsidP="007B690F">
      <w:pPr>
        <w:pStyle w:val="a9"/>
        <w:shd w:val="clear" w:color="auto" w:fill="FFFFFF"/>
        <w:jc w:val="center"/>
      </w:pPr>
    </w:p>
    <w:p w:rsidR="00B9003F" w:rsidRDefault="00B40238" w:rsidP="007B690F">
      <w:pPr>
        <w:pStyle w:val="a9"/>
        <w:shd w:val="clear" w:color="auto" w:fill="FFFFFF"/>
        <w:jc w:val="center"/>
      </w:pPr>
      <w:r>
        <w:t xml:space="preserve">    </w:t>
      </w:r>
      <w:bookmarkStart w:id="1" w:name="_GoBack"/>
      <w:bookmarkEnd w:id="1"/>
    </w:p>
    <w:sectPr w:rsidR="00B9003F" w:rsidSect="001A6CFC">
      <w:pgSz w:w="11906" w:h="16838"/>
      <w:pgMar w:top="1134" w:right="851" w:bottom="1134" w:left="1701" w:header="709" w:footer="709" w:gutter="0"/>
      <w:cols w:space="708"/>
      <w:vAlign w:val="center"/>
      <w:docGrid w:linePitch="360"/>
    </w:sectPr>
  </w:body>
</w:document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58E3" w:rsidRDefault="006358E3" w:rsidP="001A6CFC">
      <w:pPr>
        <w:spacing w:after="0" w:line="240" w:lineRule="auto"/>
      </w:pPr>
      <w:r>
        <w:separator/>
      </w:r>
    </w:p>
  </w:endnote>
  <w:endnote w:type="continuationSeparator" w:id="0">
    <w:p w:rsidR="006358E3" w:rsidRDefault="006358E3" w:rsidP="001A6C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58E3" w:rsidRDefault="006358E3" w:rsidP="001A6CFC">
      <w:pPr>
        <w:spacing w:after="0" w:line="240" w:lineRule="auto"/>
      </w:pPr>
      <w:r>
        <w:separator/>
      </w:r>
    </w:p>
  </w:footnote>
  <w:footnote w:type="continuationSeparator" w:id="0">
    <w:p w:rsidR="006358E3" w:rsidRDefault="006358E3" w:rsidP="001A6C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45814"/>
    <w:multiLevelType w:val="hybridMultilevel"/>
    <w:tmpl w:val="CD0852AE"/>
    <w:lvl w:ilvl="0" w:tplc="6164CA56">
      <w:start w:val="1"/>
      <w:numFmt w:val="decimal"/>
      <w:lvlText w:val="%1."/>
      <w:lvlJc w:val="left"/>
      <w:pPr>
        <w:ind w:left="15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16" w:hanging="360"/>
      </w:pPr>
    </w:lvl>
    <w:lvl w:ilvl="2" w:tplc="0419001B" w:tentative="1">
      <w:start w:val="1"/>
      <w:numFmt w:val="lowerRoman"/>
      <w:lvlText w:val="%3."/>
      <w:lvlJc w:val="right"/>
      <w:pPr>
        <w:ind w:left="3036" w:hanging="180"/>
      </w:pPr>
    </w:lvl>
    <w:lvl w:ilvl="3" w:tplc="0419000F" w:tentative="1">
      <w:start w:val="1"/>
      <w:numFmt w:val="decimal"/>
      <w:lvlText w:val="%4."/>
      <w:lvlJc w:val="left"/>
      <w:pPr>
        <w:ind w:left="3756" w:hanging="360"/>
      </w:pPr>
    </w:lvl>
    <w:lvl w:ilvl="4" w:tplc="04190019" w:tentative="1">
      <w:start w:val="1"/>
      <w:numFmt w:val="lowerLetter"/>
      <w:lvlText w:val="%5."/>
      <w:lvlJc w:val="left"/>
      <w:pPr>
        <w:ind w:left="4476" w:hanging="360"/>
      </w:pPr>
    </w:lvl>
    <w:lvl w:ilvl="5" w:tplc="0419001B" w:tentative="1">
      <w:start w:val="1"/>
      <w:numFmt w:val="lowerRoman"/>
      <w:lvlText w:val="%6."/>
      <w:lvlJc w:val="right"/>
      <w:pPr>
        <w:ind w:left="5196" w:hanging="180"/>
      </w:pPr>
    </w:lvl>
    <w:lvl w:ilvl="6" w:tplc="0419000F" w:tentative="1">
      <w:start w:val="1"/>
      <w:numFmt w:val="decimal"/>
      <w:lvlText w:val="%7."/>
      <w:lvlJc w:val="left"/>
      <w:pPr>
        <w:ind w:left="5916" w:hanging="360"/>
      </w:pPr>
    </w:lvl>
    <w:lvl w:ilvl="7" w:tplc="04190019" w:tentative="1">
      <w:start w:val="1"/>
      <w:numFmt w:val="lowerLetter"/>
      <w:lvlText w:val="%8."/>
      <w:lvlJc w:val="left"/>
      <w:pPr>
        <w:ind w:left="6636" w:hanging="360"/>
      </w:pPr>
    </w:lvl>
    <w:lvl w:ilvl="8" w:tplc="0419001B" w:tentative="1">
      <w:start w:val="1"/>
      <w:numFmt w:val="lowerRoman"/>
      <w:lvlText w:val="%9."/>
      <w:lvlJc w:val="right"/>
      <w:pPr>
        <w:ind w:left="7356" w:hanging="180"/>
      </w:pPr>
    </w:lvl>
  </w:abstractNum>
  <w:abstractNum w:abstractNumId="1">
    <w:nsid w:val="09AD746C"/>
    <w:multiLevelType w:val="hybridMultilevel"/>
    <w:tmpl w:val="6EE02334"/>
    <w:lvl w:ilvl="0" w:tplc="91156574">
      <w:start w:val="1"/>
      <w:numFmt w:val="decimal"/>
      <w:lvlText w:val="%1."/>
      <w:lvlJc w:val="left"/>
      <w:pPr>
        <w:ind w:left="720" w:hanging="360"/>
      </w:pPr>
    </w:lvl>
    <w:lvl w:ilvl="1" w:tplc="91156574" w:tentative="1">
      <w:start w:val="1"/>
      <w:numFmt w:val="lowerLetter"/>
      <w:lvlText w:val="%2."/>
      <w:lvlJc w:val="left"/>
      <w:pPr>
        <w:ind w:left="1440" w:hanging="360"/>
      </w:pPr>
    </w:lvl>
    <w:lvl w:ilvl="2" w:tplc="91156574" w:tentative="1">
      <w:start w:val="1"/>
      <w:numFmt w:val="lowerRoman"/>
      <w:lvlText w:val="%3."/>
      <w:lvlJc w:val="right"/>
      <w:pPr>
        <w:ind w:left="2160" w:hanging="180"/>
      </w:pPr>
    </w:lvl>
    <w:lvl w:ilvl="3" w:tplc="91156574" w:tentative="1">
      <w:start w:val="1"/>
      <w:numFmt w:val="decimal"/>
      <w:lvlText w:val="%4."/>
      <w:lvlJc w:val="left"/>
      <w:pPr>
        <w:ind w:left="2880" w:hanging="360"/>
      </w:pPr>
    </w:lvl>
    <w:lvl w:ilvl="4" w:tplc="91156574" w:tentative="1">
      <w:start w:val="1"/>
      <w:numFmt w:val="lowerLetter"/>
      <w:lvlText w:val="%5."/>
      <w:lvlJc w:val="left"/>
      <w:pPr>
        <w:ind w:left="3600" w:hanging="360"/>
      </w:pPr>
    </w:lvl>
    <w:lvl w:ilvl="5" w:tplc="91156574" w:tentative="1">
      <w:start w:val="1"/>
      <w:numFmt w:val="lowerRoman"/>
      <w:lvlText w:val="%6."/>
      <w:lvlJc w:val="right"/>
      <w:pPr>
        <w:ind w:left="4320" w:hanging="180"/>
      </w:pPr>
    </w:lvl>
    <w:lvl w:ilvl="6" w:tplc="91156574" w:tentative="1">
      <w:start w:val="1"/>
      <w:numFmt w:val="decimal"/>
      <w:lvlText w:val="%7."/>
      <w:lvlJc w:val="left"/>
      <w:pPr>
        <w:ind w:left="5040" w:hanging="360"/>
      </w:pPr>
    </w:lvl>
    <w:lvl w:ilvl="7" w:tplc="91156574" w:tentative="1">
      <w:start w:val="1"/>
      <w:numFmt w:val="lowerLetter"/>
      <w:lvlText w:val="%8."/>
      <w:lvlJc w:val="left"/>
      <w:pPr>
        <w:ind w:left="5760" w:hanging="360"/>
      </w:pPr>
    </w:lvl>
    <w:lvl w:ilvl="8" w:tplc="9115657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294D7A"/>
    <w:multiLevelType w:val="hybridMultilevel"/>
    <w:tmpl w:val="0D62EBE4"/>
    <w:lvl w:ilvl="0" w:tplc="2665445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DF1B26"/>
    <w:multiLevelType w:val="multilevel"/>
    <w:tmpl w:val="6A8858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07F6729"/>
    <w:multiLevelType w:val="multilevel"/>
    <w:tmpl w:val="99D64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4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40238"/>
    <w:rsid w:val="000A6EF0"/>
    <w:rsid w:val="001A6CFC"/>
    <w:rsid w:val="005117B5"/>
    <w:rsid w:val="005D0E34"/>
    <w:rsid w:val="006358E3"/>
    <w:rsid w:val="00652538"/>
    <w:rsid w:val="006B0590"/>
    <w:rsid w:val="0072758E"/>
    <w:rsid w:val="007B690F"/>
    <w:rsid w:val="00933DD4"/>
    <w:rsid w:val="00996E92"/>
    <w:rsid w:val="00B40238"/>
    <w:rsid w:val="00B9003F"/>
    <w:rsid w:val="00C509C9"/>
    <w:rsid w:val="00CB2F57"/>
    <w:rsid w:val="00D60391"/>
    <w:rsid w:val="00D74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3DD4"/>
  </w:style>
  <w:style w:type="paragraph" w:styleId="1">
    <w:name w:val="heading 1"/>
    <w:basedOn w:val="a"/>
    <w:next w:val="a"/>
    <w:link w:val="10"/>
    <w:uiPriority w:val="9"/>
    <w:qFormat/>
    <w:rsid w:val="00B900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line number"/>
    <w:basedOn w:val="a0"/>
    <w:uiPriority w:val="99"/>
    <w:semiHidden/>
    <w:unhideWhenUsed/>
    <w:rsid w:val="005D0E34"/>
  </w:style>
  <w:style w:type="paragraph" w:styleId="a4">
    <w:name w:val="header"/>
    <w:basedOn w:val="a"/>
    <w:link w:val="a5"/>
    <w:uiPriority w:val="99"/>
    <w:semiHidden/>
    <w:unhideWhenUsed/>
    <w:rsid w:val="001A6C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1A6CFC"/>
  </w:style>
  <w:style w:type="paragraph" w:styleId="a6">
    <w:name w:val="footer"/>
    <w:basedOn w:val="a"/>
    <w:link w:val="a7"/>
    <w:uiPriority w:val="99"/>
    <w:semiHidden/>
    <w:unhideWhenUsed/>
    <w:rsid w:val="001A6C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1A6CFC"/>
  </w:style>
  <w:style w:type="paragraph" w:styleId="a8">
    <w:name w:val="List Paragraph"/>
    <w:basedOn w:val="a"/>
    <w:uiPriority w:val="34"/>
    <w:qFormat/>
    <w:rsid w:val="001A6CFC"/>
    <w:pPr>
      <w:ind w:left="720"/>
      <w:contextualSpacing/>
    </w:p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table" w:customStyle="1" w:styleId="myTableStyle">
    <w:name w:val="myTableStyle"/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  <w:style w:type="paragraph" w:styleId="a9">
    <w:name w:val="Normal (Web)"/>
    <w:basedOn w:val="a"/>
    <w:uiPriority w:val="99"/>
    <w:semiHidden/>
    <w:unhideWhenUsed/>
    <w:rsid w:val="007B690F"/>
    <w:rPr>
      <w:rFonts w:ascii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B900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32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006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61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476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0681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050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389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337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3168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1464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9318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5577188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22508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5564770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33790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464914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30994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3164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2195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0375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442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7508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5306944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96927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9420569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15913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0945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702983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3932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6877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0116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74911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7137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0509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6710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1910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5005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314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7864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2802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5714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46380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0442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1576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0980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3892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8254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097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base.garant.ru/71730514/" TargetMode="External"/><Relationship Id="rId18" Type="http://schemas.openxmlformats.org/officeDocument/2006/relationships/hyperlink" Target="https://base.garant.ru/71730514/" TargetMode="External"/><Relationship Id="rId3" Type="http://schemas.openxmlformats.org/officeDocument/2006/relationships/styles" Target="styles.xml"/><Relationship Id="rId21" Type="http://schemas.openxmlformats.org/officeDocument/2006/relationships/hyperlink" Target="https://base.garant.ru/72243234/254414e23eba7d2124e499ecbdc023f5/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s://base.garant.ru/70552494/" TargetMode="External"/><Relationship Id="rId17" Type="http://schemas.openxmlformats.org/officeDocument/2006/relationships/hyperlink" Target="https://base.garant.ru/70552494/8cf32722f3e291aaf0985219b6f936a0/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ivo.garant.ru/" TargetMode="External"/><Relationship Id="rId20" Type="http://schemas.openxmlformats.org/officeDocument/2006/relationships/hyperlink" Target="https://base.garant.ru/71740022/700bf1b04c98f563846aac1ad57d9daf/" TargetMode="External"/><Relationship Id="rId182727456" Type="http://schemas.microsoft.com/office/2011/relationships/commentsExtended" Target="commentsExtended.xml"/><Relationship Id="rId601178800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base.garant.ru/70552494/8cf32722f3e291aaf0985219b6f936a0/" TargetMode="External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https://base.garant.ru/71556328/da6fb5b1f2fd06dad88c01be626132da/" TargetMode="External"/><Relationship Id="rId23" Type="http://schemas.openxmlformats.org/officeDocument/2006/relationships/hyperlink" Target="https://ivo.garant.ru/" TargetMode="External"/><Relationship Id="rId10" Type="http://schemas.openxmlformats.org/officeDocument/2006/relationships/hyperlink" Target="https://base.garant.ru/70552494/8cf32722f3e291aaf0985219b6f936a0/" TargetMode="External"/><Relationship Id="rId19" Type="http://schemas.openxmlformats.org/officeDocument/2006/relationships/hyperlink" Target="https://ivo.garant.ru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base.garant.ru/12145408/5633a92d35b966c2ba2f1e859e7bdd69/" TargetMode="External"/><Relationship Id="rId14" Type="http://schemas.openxmlformats.org/officeDocument/2006/relationships/hyperlink" Target="https://ivo.garant.ru/" TargetMode="External"/><Relationship Id="rId22" Type="http://schemas.openxmlformats.org/officeDocument/2006/relationships/hyperlink" Target="https://base.garant.ru/403622076/a40db1d46da770a1881d9444e7bbb2dc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D7B112D-586A-4691-9F91-3F8134ADB7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1587</Words>
  <Characters>9049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Слава</cp:lastModifiedBy>
  <cp:revision>10</cp:revision>
  <dcterms:created xsi:type="dcterms:W3CDTF">2022-06-28T01:14:00Z</dcterms:created>
  <dcterms:modified xsi:type="dcterms:W3CDTF">2026-03-04T00:44:00Z</dcterms:modified>
</cp:coreProperties>
</file>